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805C9" w14:textId="1B3AEA08" w:rsidR="00194DF6" w:rsidRDefault="001C6CC3" w:rsidP="00E62267">
      <w:pPr>
        <w:pStyle w:val="Title"/>
        <w:ind w:left="2160" w:firstLine="720"/>
        <w:rPr>
          <w:rFonts w:ascii="Tahoma" w:hAnsi="Tahoma" w:cs="Tahoma"/>
          <w:b/>
        </w:rPr>
      </w:pPr>
      <w:r>
        <w:rPr>
          <w:b/>
          <w:noProof/>
          <w:lang w:eastAsia="en-US"/>
        </w:rPr>
        <w:drawing>
          <wp:anchor distT="0" distB="0" distL="114300" distR="114300" simplePos="0" relativeHeight="251658240" behindDoc="1" locked="0" layoutInCell="1" allowOverlap="1" wp14:anchorId="04F184CF" wp14:editId="2A21DBFF">
            <wp:simplePos x="0" y="0"/>
            <wp:positionH relativeFrom="column">
              <wp:posOffset>586677</wp:posOffset>
            </wp:positionH>
            <wp:positionV relativeFrom="paragraph">
              <wp:posOffset>-154305</wp:posOffset>
            </wp:positionV>
            <wp:extent cx="693546" cy="15621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546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6ACA">
        <w:rPr>
          <w:rFonts w:ascii="Tahoma" w:hAnsi="Tahoma" w:cs="Tahoma"/>
          <w:b/>
        </w:rPr>
        <w:t>СПИСАК УГОВОРА СА ИГРАЧИМА</w:t>
      </w:r>
    </w:p>
    <w:p w14:paraId="3E30F8CB" w14:textId="38ADF63D" w:rsidR="00E62267" w:rsidRPr="00B04F00" w:rsidRDefault="00E62267" w:rsidP="00E62267">
      <w:pPr>
        <w:pStyle w:val="Title"/>
        <w:ind w:left="2160" w:firstLine="720"/>
        <w:rPr>
          <w:rFonts w:ascii="Tahoma" w:hAnsi="Tahoma" w:cs="Tahoma"/>
          <w:b/>
          <w:sz w:val="32"/>
          <w:szCs w:val="32"/>
          <w:lang w:val="sr-Cyrl-BA"/>
        </w:rPr>
      </w:pPr>
      <w:r w:rsidRPr="00B04F00">
        <w:rPr>
          <w:rFonts w:ascii="Tahoma" w:hAnsi="Tahoma" w:cs="Tahoma"/>
          <w:b/>
          <w:sz w:val="32"/>
          <w:szCs w:val="32"/>
          <w:lang w:val="sr-Cyrl-BA"/>
        </w:rPr>
        <w:t>__________</w:t>
      </w:r>
      <w:r w:rsidR="00342D44" w:rsidRPr="00B04F00">
        <w:rPr>
          <w:rFonts w:ascii="Tahoma" w:hAnsi="Tahoma" w:cs="Tahoma"/>
          <w:b/>
          <w:sz w:val="32"/>
          <w:szCs w:val="32"/>
          <w:lang w:val="sr-Cyrl-BA"/>
        </w:rPr>
        <w:t>_</w:t>
      </w:r>
      <w:r w:rsidRPr="00B04F00">
        <w:rPr>
          <w:rFonts w:ascii="Tahoma" w:hAnsi="Tahoma" w:cs="Tahoma"/>
          <w:b/>
          <w:sz w:val="32"/>
          <w:szCs w:val="32"/>
          <w:lang w:val="sr-Cyrl-BA"/>
        </w:rPr>
        <w:t>_____</w:t>
      </w:r>
      <w:r w:rsidR="00B04F00">
        <w:rPr>
          <w:rFonts w:ascii="Tahoma" w:hAnsi="Tahoma" w:cs="Tahoma"/>
          <w:b/>
          <w:sz w:val="32"/>
          <w:szCs w:val="32"/>
          <w:lang w:val="en-GB"/>
        </w:rPr>
        <w:t>_________</w:t>
      </w:r>
      <w:r w:rsidRPr="00B04F00">
        <w:rPr>
          <w:rFonts w:ascii="Tahoma" w:hAnsi="Tahoma" w:cs="Tahoma"/>
          <w:b/>
          <w:sz w:val="32"/>
          <w:szCs w:val="32"/>
          <w:lang w:val="sr-Cyrl-BA"/>
        </w:rPr>
        <w:t>_</w:t>
      </w:r>
    </w:p>
    <w:p w14:paraId="45797CFD" w14:textId="11008D2E" w:rsidR="00E62267" w:rsidRPr="00E62267" w:rsidRDefault="00E62267" w:rsidP="00E62267">
      <w:pPr>
        <w:pStyle w:val="Title"/>
        <w:ind w:left="2160" w:firstLine="720"/>
        <w:rPr>
          <w:rFonts w:ascii="Tahoma" w:hAnsi="Tahoma" w:cs="Tahoma"/>
          <w:b/>
          <w:sz w:val="20"/>
          <w:szCs w:val="20"/>
          <w:lang w:val="sr-Cyrl-BA"/>
        </w:rPr>
      </w:pPr>
      <w:r>
        <w:rPr>
          <w:rFonts w:ascii="Tahoma" w:hAnsi="Tahoma" w:cs="Tahoma"/>
          <w:b/>
          <w:sz w:val="20"/>
          <w:szCs w:val="20"/>
          <w:lang w:val="sr-Cyrl-BA"/>
        </w:rPr>
        <w:t xml:space="preserve"> /уписати евиденциони број и назив клуба/</w:t>
      </w:r>
    </w:p>
    <w:p w14:paraId="70D2A67D" w14:textId="77777777" w:rsidR="001C6CC3" w:rsidRDefault="001C6CC3" w:rsidP="001C6CC3"/>
    <w:p w14:paraId="5C4A0BA2" w14:textId="77777777" w:rsidR="001C6CC3" w:rsidRDefault="001C6CC3" w:rsidP="001C6CC3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5812"/>
        <w:gridCol w:w="3543"/>
        <w:gridCol w:w="2410"/>
        <w:gridCol w:w="448"/>
        <w:gridCol w:w="449"/>
        <w:gridCol w:w="449"/>
        <w:gridCol w:w="449"/>
        <w:gridCol w:w="449"/>
        <w:gridCol w:w="449"/>
      </w:tblGrid>
      <w:tr w:rsidR="001C6CC3" w14:paraId="7D6B528F" w14:textId="77777777" w:rsidTr="001C6CC3">
        <w:trPr>
          <w:trHeight w:hRule="exact" w:val="397"/>
          <w:jc w:val="center"/>
        </w:trPr>
        <w:tc>
          <w:tcPr>
            <w:tcW w:w="846" w:type="dxa"/>
            <w:shd w:val="clear" w:color="auto" w:fill="0673A5" w:themeFill="text2" w:themeFillShade="BF"/>
            <w:vAlign w:val="center"/>
          </w:tcPr>
          <w:p w14:paraId="1FAD3A5E" w14:textId="77777777" w:rsidR="001C6CC3" w:rsidRPr="001C6CC3" w:rsidRDefault="001C6CC3" w:rsidP="001C6CC3">
            <w:pPr>
              <w:spacing w:before="0"/>
              <w:jc w:val="center"/>
              <w:rPr>
                <w:rFonts w:ascii="Tahoma" w:hAnsi="Tahoma" w:cs="Tahoma"/>
                <w:b/>
                <w:color w:val="FFFFFF" w:themeColor="background1"/>
                <w:lang w:val="sr-Cyrl-RS"/>
              </w:rPr>
            </w:pP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>Р</w:t>
            </w:r>
            <w:r>
              <w:rPr>
                <w:rFonts w:ascii="Tahoma" w:hAnsi="Tahoma" w:cs="Tahoma"/>
                <w:b/>
                <w:color w:val="FFFFFF" w:themeColor="background1"/>
                <w:lang w:val="sr-Cyrl-RS"/>
              </w:rPr>
              <w:t>.</w:t>
            </w: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 xml:space="preserve"> бр.</w:t>
            </w:r>
          </w:p>
        </w:tc>
        <w:tc>
          <w:tcPr>
            <w:tcW w:w="5812" w:type="dxa"/>
            <w:shd w:val="clear" w:color="auto" w:fill="0673A5" w:themeFill="text2" w:themeFillShade="BF"/>
            <w:vAlign w:val="center"/>
          </w:tcPr>
          <w:p w14:paraId="53A4ECEF" w14:textId="77777777" w:rsidR="001C6CC3" w:rsidRPr="001C6CC3" w:rsidRDefault="001C6CC3" w:rsidP="001C6CC3">
            <w:pPr>
              <w:spacing w:before="0"/>
              <w:jc w:val="center"/>
              <w:rPr>
                <w:rFonts w:ascii="Tahoma" w:hAnsi="Tahoma" w:cs="Tahoma"/>
                <w:b/>
                <w:color w:val="FFFFFF" w:themeColor="background1"/>
                <w:lang w:val="sr-Cyrl-RS"/>
              </w:rPr>
            </w:pP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>Име и презиме</w:t>
            </w:r>
          </w:p>
        </w:tc>
        <w:tc>
          <w:tcPr>
            <w:tcW w:w="3543" w:type="dxa"/>
            <w:shd w:val="clear" w:color="auto" w:fill="0673A5" w:themeFill="text2" w:themeFillShade="BF"/>
            <w:vAlign w:val="center"/>
          </w:tcPr>
          <w:p w14:paraId="79225CEB" w14:textId="77777777" w:rsidR="001C6CC3" w:rsidRPr="001C6CC3" w:rsidRDefault="001C6CC3" w:rsidP="001C6CC3">
            <w:pPr>
              <w:spacing w:before="0"/>
              <w:jc w:val="center"/>
              <w:rPr>
                <w:rFonts w:ascii="Tahoma" w:hAnsi="Tahoma" w:cs="Tahoma"/>
                <w:b/>
                <w:color w:val="FFFFFF" w:themeColor="background1"/>
                <w:lang w:val="sr-Cyrl-RS"/>
              </w:rPr>
            </w:pP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>Врста уговра</w:t>
            </w:r>
          </w:p>
        </w:tc>
        <w:tc>
          <w:tcPr>
            <w:tcW w:w="2410" w:type="dxa"/>
            <w:shd w:val="clear" w:color="auto" w:fill="0673A5" w:themeFill="text2" w:themeFillShade="BF"/>
            <w:vAlign w:val="center"/>
          </w:tcPr>
          <w:p w14:paraId="3653AA3E" w14:textId="77777777" w:rsidR="001C6CC3" w:rsidRPr="001C6CC3" w:rsidRDefault="001C6CC3" w:rsidP="001C6CC3">
            <w:pPr>
              <w:spacing w:before="0"/>
              <w:jc w:val="center"/>
              <w:rPr>
                <w:rFonts w:ascii="Tahoma" w:hAnsi="Tahoma" w:cs="Tahoma"/>
                <w:b/>
                <w:color w:val="FFFFFF" w:themeColor="background1"/>
                <w:lang w:val="sr-Cyrl-RS"/>
              </w:rPr>
            </w:pP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>Датум закључења</w:t>
            </w:r>
          </w:p>
        </w:tc>
        <w:tc>
          <w:tcPr>
            <w:tcW w:w="2693" w:type="dxa"/>
            <w:gridSpan w:val="6"/>
            <w:shd w:val="clear" w:color="auto" w:fill="0673A5" w:themeFill="text2" w:themeFillShade="BF"/>
            <w:vAlign w:val="center"/>
          </w:tcPr>
          <w:p w14:paraId="42B6E490" w14:textId="77777777" w:rsidR="001C6CC3" w:rsidRPr="001C6CC3" w:rsidRDefault="001C6CC3" w:rsidP="001C6CC3">
            <w:pPr>
              <w:spacing w:before="0"/>
              <w:jc w:val="center"/>
              <w:rPr>
                <w:rFonts w:ascii="Tahoma" w:hAnsi="Tahoma" w:cs="Tahoma"/>
                <w:b/>
                <w:color w:val="FFFFFF" w:themeColor="background1"/>
                <w:lang w:val="sr-Cyrl-RS"/>
              </w:rPr>
            </w:pP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>Број уговора у КСС</w:t>
            </w:r>
          </w:p>
        </w:tc>
      </w:tr>
      <w:tr w:rsidR="001C6CC3" w14:paraId="0046F4F3" w14:textId="77777777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194B2785" w14:textId="77777777"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1.</w:t>
            </w:r>
          </w:p>
        </w:tc>
        <w:tc>
          <w:tcPr>
            <w:tcW w:w="5812" w:type="dxa"/>
            <w:vAlign w:val="center"/>
          </w:tcPr>
          <w:p w14:paraId="7337DE9F" w14:textId="77777777" w:rsidR="001C6CC3" w:rsidRPr="00E62267" w:rsidRDefault="001C6CC3" w:rsidP="001C6CC3">
            <w:pPr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3543" w:type="dxa"/>
            <w:vAlign w:val="center"/>
          </w:tcPr>
          <w:p w14:paraId="41647AA3" w14:textId="77777777" w:rsidR="001C6CC3" w:rsidRPr="00E62267" w:rsidRDefault="001C6CC3" w:rsidP="00BB6ACA">
            <w:pPr>
              <w:jc w:val="center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410" w:type="dxa"/>
            <w:vAlign w:val="center"/>
          </w:tcPr>
          <w:p w14:paraId="46C1A93D" w14:textId="77777777" w:rsidR="001C6CC3" w:rsidRPr="00E62267" w:rsidRDefault="001C6CC3" w:rsidP="001C6CC3">
            <w:pPr>
              <w:jc w:val="center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448" w:type="dxa"/>
            <w:vAlign w:val="center"/>
          </w:tcPr>
          <w:p w14:paraId="0E8663D4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54B06740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0E75D4AD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596C9CD4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36C962C2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66DE7BF9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14:paraId="29369B84" w14:textId="77777777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3D2FBA8F" w14:textId="77777777"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2.</w:t>
            </w:r>
          </w:p>
        </w:tc>
        <w:tc>
          <w:tcPr>
            <w:tcW w:w="5812" w:type="dxa"/>
            <w:vAlign w:val="center"/>
          </w:tcPr>
          <w:p w14:paraId="6B14E733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14:paraId="1BF6834B" w14:textId="77777777" w:rsidR="001C6CC3" w:rsidRPr="00E62267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14:paraId="5B17A026" w14:textId="77777777" w:rsidR="001C6CC3" w:rsidRPr="00E62267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48" w:type="dxa"/>
            <w:vAlign w:val="center"/>
          </w:tcPr>
          <w:p w14:paraId="3467ABB8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08338A7D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3C548C51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1297CE07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64C7AAC6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5AEF4BAA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14:paraId="27765B39" w14:textId="77777777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2EF8D9DE" w14:textId="77777777"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3.</w:t>
            </w:r>
          </w:p>
        </w:tc>
        <w:tc>
          <w:tcPr>
            <w:tcW w:w="5812" w:type="dxa"/>
            <w:vAlign w:val="center"/>
          </w:tcPr>
          <w:p w14:paraId="1BCAD4FF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14:paraId="4F59E8B8" w14:textId="77777777" w:rsidR="001C6CC3" w:rsidRPr="00E62267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14:paraId="4741A985" w14:textId="77777777" w:rsidR="001C6CC3" w:rsidRPr="00E62267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48" w:type="dxa"/>
            <w:vAlign w:val="center"/>
          </w:tcPr>
          <w:p w14:paraId="3D112284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5565FB91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4470CCCE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366DE097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304DCDF5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33E30653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14:paraId="71108A9F" w14:textId="77777777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02964E9C" w14:textId="77777777"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4.</w:t>
            </w:r>
          </w:p>
        </w:tc>
        <w:tc>
          <w:tcPr>
            <w:tcW w:w="5812" w:type="dxa"/>
            <w:vAlign w:val="center"/>
          </w:tcPr>
          <w:p w14:paraId="5B52734A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14:paraId="051DB5B4" w14:textId="77777777" w:rsidR="001C6CC3" w:rsidRPr="00E62267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14:paraId="5FD0805F" w14:textId="77777777" w:rsidR="001C6CC3" w:rsidRPr="00E62267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48" w:type="dxa"/>
            <w:vAlign w:val="center"/>
          </w:tcPr>
          <w:p w14:paraId="5CD9AF60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2629E12D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2FB03305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15A21F16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078F416C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1DCD8914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14:paraId="25112204" w14:textId="77777777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22A2E51B" w14:textId="77777777"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5.</w:t>
            </w:r>
          </w:p>
        </w:tc>
        <w:tc>
          <w:tcPr>
            <w:tcW w:w="5812" w:type="dxa"/>
            <w:vAlign w:val="center"/>
          </w:tcPr>
          <w:p w14:paraId="5E3C13A6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14:paraId="41CAB526" w14:textId="77777777" w:rsidR="001C6CC3" w:rsidRPr="00E62267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14:paraId="18945796" w14:textId="77777777" w:rsidR="001C6CC3" w:rsidRPr="00E62267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48" w:type="dxa"/>
            <w:vAlign w:val="center"/>
          </w:tcPr>
          <w:p w14:paraId="0DF0D4BC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6B1DEF76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7678606C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0318186F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4E6DFDEA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6CB2DE90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14:paraId="376E15A1" w14:textId="77777777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1D52B5EB" w14:textId="77777777"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6.</w:t>
            </w:r>
          </w:p>
        </w:tc>
        <w:tc>
          <w:tcPr>
            <w:tcW w:w="5812" w:type="dxa"/>
            <w:vAlign w:val="center"/>
          </w:tcPr>
          <w:p w14:paraId="0919B045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14:paraId="398C0DE0" w14:textId="77777777" w:rsidR="001C6CC3" w:rsidRPr="00E62267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14:paraId="4CFD16CD" w14:textId="77777777" w:rsidR="001C6CC3" w:rsidRPr="00E62267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48" w:type="dxa"/>
            <w:vAlign w:val="center"/>
          </w:tcPr>
          <w:p w14:paraId="24609ACE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291F8CA1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3A62D461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7C7A698C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7F3017AB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7308E60A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14:paraId="4137426D" w14:textId="77777777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15408F0B" w14:textId="77777777"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7.</w:t>
            </w:r>
          </w:p>
        </w:tc>
        <w:tc>
          <w:tcPr>
            <w:tcW w:w="5812" w:type="dxa"/>
            <w:vAlign w:val="center"/>
          </w:tcPr>
          <w:p w14:paraId="68BC4C65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14:paraId="1ACBAFC3" w14:textId="77777777" w:rsidR="001C6CC3" w:rsidRPr="00E62267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14:paraId="132282FD" w14:textId="77777777" w:rsidR="001C6CC3" w:rsidRPr="00E62267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48" w:type="dxa"/>
            <w:vAlign w:val="center"/>
          </w:tcPr>
          <w:p w14:paraId="2E07F1C3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01D2951E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06AF5A1F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10210FEA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5F6C3467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55232B0C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14:paraId="15B76BFC" w14:textId="77777777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7FFC2BFB" w14:textId="77777777"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8.</w:t>
            </w:r>
          </w:p>
        </w:tc>
        <w:tc>
          <w:tcPr>
            <w:tcW w:w="5812" w:type="dxa"/>
            <w:vAlign w:val="center"/>
          </w:tcPr>
          <w:p w14:paraId="08303AF7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14:paraId="3D52D618" w14:textId="77777777" w:rsidR="001C6CC3" w:rsidRPr="00E62267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14:paraId="2DEC31AF" w14:textId="77777777" w:rsidR="001C6CC3" w:rsidRPr="00E62267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48" w:type="dxa"/>
            <w:vAlign w:val="center"/>
          </w:tcPr>
          <w:p w14:paraId="593ACDAE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3FF17483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2D0F9970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4A7E1AFB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62DDD8FC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73DA3886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14:paraId="3D480751" w14:textId="77777777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38B66D67" w14:textId="77777777"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9.</w:t>
            </w:r>
          </w:p>
        </w:tc>
        <w:tc>
          <w:tcPr>
            <w:tcW w:w="5812" w:type="dxa"/>
            <w:vAlign w:val="center"/>
          </w:tcPr>
          <w:p w14:paraId="498FCD80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14:paraId="2CCB9379" w14:textId="77777777" w:rsidR="001C6CC3" w:rsidRPr="00E62267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14:paraId="18E558FC" w14:textId="77777777" w:rsidR="001C6CC3" w:rsidRPr="00E62267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48" w:type="dxa"/>
            <w:vAlign w:val="center"/>
          </w:tcPr>
          <w:p w14:paraId="31936EB9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000B8B60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55EE7F05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398BD5E9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449A0CC2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64E84265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14:paraId="0F343427" w14:textId="77777777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0F4D741D" w14:textId="77777777"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10.</w:t>
            </w:r>
          </w:p>
        </w:tc>
        <w:tc>
          <w:tcPr>
            <w:tcW w:w="5812" w:type="dxa"/>
            <w:vAlign w:val="center"/>
          </w:tcPr>
          <w:p w14:paraId="296C2D2A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14:paraId="360D79AD" w14:textId="77777777" w:rsidR="001C6CC3" w:rsidRPr="00E62267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14:paraId="3E01BE62" w14:textId="77777777" w:rsidR="001C6CC3" w:rsidRPr="00E62267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48" w:type="dxa"/>
            <w:vAlign w:val="center"/>
          </w:tcPr>
          <w:p w14:paraId="63F19BF4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46F8BE20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4FA2AD56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2EE0A2AC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7ACD5F92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33D861FF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14:paraId="31A25AA2" w14:textId="77777777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60C17EB4" w14:textId="77777777"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11.</w:t>
            </w:r>
          </w:p>
        </w:tc>
        <w:tc>
          <w:tcPr>
            <w:tcW w:w="5812" w:type="dxa"/>
            <w:vAlign w:val="center"/>
          </w:tcPr>
          <w:p w14:paraId="7A26A49E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14:paraId="37862A73" w14:textId="77777777" w:rsidR="001C6CC3" w:rsidRPr="00E62267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14:paraId="31174ABB" w14:textId="77777777" w:rsidR="001C6CC3" w:rsidRPr="00E62267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48" w:type="dxa"/>
            <w:vAlign w:val="center"/>
          </w:tcPr>
          <w:p w14:paraId="659AB050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7A6AD8BB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70097ECF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3752B539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7AFF2671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2972BBFB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14:paraId="4A64335D" w14:textId="77777777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3C7BD982" w14:textId="77777777"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12.</w:t>
            </w:r>
          </w:p>
        </w:tc>
        <w:tc>
          <w:tcPr>
            <w:tcW w:w="5812" w:type="dxa"/>
            <w:vAlign w:val="center"/>
          </w:tcPr>
          <w:p w14:paraId="76543633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14:paraId="17B04AE6" w14:textId="77777777" w:rsidR="001C6CC3" w:rsidRPr="00E62267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14:paraId="61362382" w14:textId="77777777" w:rsidR="001C6CC3" w:rsidRPr="00E62267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48" w:type="dxa"/>
            <w:vAlign w:val="center"/>
          </w:tcPr>
          <w:p w14:paraId="74FD16C7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2C5FC75B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716FB9A9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66326CCC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3784B73C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79764C90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14:paraId="0CCA6679" w14:textId="77777777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011344CA" w14:textId="77777777"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13.</w:t>
            </w:r>
          </w:p>
        </w:tc>
        <w:tc>
          <w:tcPr>
            <w:tcW w:w="5812" w:type="dxa"/>
            <w:vAlign w:val="center"/>
          </w:tcPr>
          <w:p w14:paraId="5B42B03B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14:paraId="286F9FC7" w14:textId="77777777" w:rsidR="001C6CC3" w:rsidRPr="00E62267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14:paraId="5D515A27" w14:textId="77777777" w:rsidR="001C6CC3" w:rsidRPr="00E62267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48" w:type="dxa"/>
            <w:vAlign w:val="center"/>
          </w:tcPr>
          <w:p w14:paraId="14FC613D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312B172F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5D253E7D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78DB2822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0A9FA1AE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290A5778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14:paraId="601FE132" w14:textId="77777777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4BC9D532" w14:textId="77777777"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14.</w:t>
            </w:r>
          </w:p>
        </w:tc>
        <w:tc>
          <w:tcPr>
            <w:tcW w:w="5812" w:type="dxa"/>
            <w:vAlign w:val="center"/>
          </w:tcPr>
          <w:p w14:paraId="1904C392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14:paraId="66CF7ACC" w14:textId="77777777" w:rsidR="001C6CC3" w:rsidRPr="00E62267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14:paraId="40A6DE3E" w14:textId="77777777" w:rsidR="001C6CC3" w:rsidRPr="00E62267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48" w:type="dxa"/>
            <w:vAlign w:val="center"/>
          </w:tcPr>
          <w:p w14:paraId="5CA8CD35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52D55E8B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5E98D0BD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278CBF20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5D8CE7A5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019F878D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</w:tr>
    </w:tbl>
    <w:p w14:paraId="420F251D" w14:textId="77777777" w:rsidR="00BB6ACA" w:rsidRDefault="00BB6ACA" w:rsidP="00A613C2">
      <w:pPr>
        <w:pStyle w:val="Title"/>
        <w:rPr>
          <w:rFonts w:ascii="Tahoma" w:hAnsi="Tahoma" w:cs="Tahoma"/>
          <w:b/>
          <w:sz w:val="22"/>
        </w:rPr>
      </w:pPr>
    </w:p>
    <w:p w14:paraId="5A0FA8B1" w14:textId="77777777" w:rsidR="00A613C2" w:rsidRPr="00A613C2" w:rsidRDefault="00A613C2" w:rsidP="00A613C2">
      <w:pPr>
        <w:pStyle w:val="Title"/>
        <w:jc w:val="center"/>
        <w:rPr>
          <w:rFonts w:ascii="Tahoma" w:hAnsi="Tahoma" w:cs="Tahoma"/>
          <w:b/>
          <w:color w:val="auto"/>
          <w:sz w:val="4"/>
        </w:rPr>
      </w:pPr>
      <w:r>
        <w:rPr>
          <w:rFonts w:ascii="Tahoma" w:hAnsi="Tahoma" w:cs="Tahoma"/>
          <w:b/>
          <w:color w:val="auto"/>
          <w:sz w:val="20"/>
          <w:lang w:val="sr-Latn-RS"/>
        </w:rPr>
        <w:t>уговор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 </w:t>
      </w:r>
      <w:r>
        <w:rPr>
          <w:rFonts w:ascii="Tahoma" w:hAnsi="Tahoma" w:cs="Tahoma"/>
          <w:b/>
          <w:color w:val="auto"/>
          <w:sz w:val="20"/>
          <w:lang w:val="sr-Latn-RS"/>
        </w:rPr>
        <w:t>о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 </w:t>
      </w:r>
      <w:r>
        <w:rPr>
          <w:rFonts w:ascii="Tahoma" w:hAnsi="Tahoma" w:cs="Tahoma"/>
          <w:b/>
          <w:color w:val="auto"/>
          <w:sz w:val="20"/>
          <w:lang w:val="sr-Latn-RS"/>
        </w:rPr>
        <w:t>раду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>/</w:t>
      </w:r>
      <w:r>
        <w:rPr>
          <w:rFonts w:ascii="Tahoma" w:hAnsi="Tahoma" w:cs="Tahoma"/>
          <w:b/>
          <w:color w:val="auto"/>
          <w:sz w:val="20"/>
          <w:lang w:val="sr-Latn-RS"/>
        </w:rPr>
        <w:t>уговор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 </w:t>
      </w:r>
      <w:r>
        <w:rPr>
          <w:rFonts w:ascii="Tahoma" w:hAnsi="Tahoma" w:cs="Tahoma"/>
          <w:b/>
          <w:color w:val="auto"/>
          <w:sz w:val="20"/>
          <w:lang w:val="sr-Latn-RS"/>
        </w:rPr>
        <w:t>о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 </w:t>
      </w:r>
      <w:r>
        <w:rPr>
          <w:rFonts w:ascii="Tahoma" w:hAnsi="Tahoma" w:cs="Tahoma"/>
          <w:b/>
          <w:color w:val="auto"/>
          <w:sz w:val="20"/>
          <w:lang w:val="sr-Latn-RS"/>
        </w:rPr>
        <w:t>професионалном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 </w:t>
      </w:r>
      <w:r>
        <w:rPr>
          <w:rFonts w:ascii="Tahoma" w:hAnsi="Tahoma" w:cs="Tahoma"/>
          <w:b/>
          <w:color w:val="auto"/>
          <w:sz w:val="20"/>
          <w:lang w:val="sr-Latn-RS"/>
        </w:rPr>
        <w:t>игрању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, </w:t>
      </w:r>
      <w:r>
        <w:rPr>
          <w:rFonts w:ascii="Tahoma" w:hAnsi="Tahoma" w:cs="Tahoma"/>
          <w:b/>
          <w:color w:val="auto"/>
          <w:sz w:val="20"/>
          <w:lang w:val="sr-Latn-RS"/>
        </w:rPr>
        <w:t>уговор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 </w:t>
      </w:r>
      <w:r>
        <w:rPr>
          <w:rFonts w:ascii="Tahoma" w:hAnsi="Tahoma" w:cs="Tahoma"/>
          <w:b/>
          <w:color w:val="auto"/>
          <w:sz w:val="20"/>
          <w:lang w:val="sr-Latn-RS"/>
        </w:rPr>
        <w:t>о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 </w:t>
      </w:r>
      <w:r>
        <w:rPr>
          <w:rFonts w:ascii="Tahoma" w:hAnsi="Tahoma" w:cs="Tahoma"/>
          <w:b/>
          <w:color w:val="auto"/>
          <w:sz w:val="20"/>
          <w:lang w:val="sr-Latn-RS"/>
        </w:rPr>
        <w:t>аматерском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 </w:t>
      </w:r>
      <w:r>
        <w:rPr>
          <w:rFonts w:ascii="Tahoma" w:hAnsi="Tahoma" w:cs="Tahoma"/>
          <w:b/>
          <w:color w:val="auto"/>
          <w:sz w:val="20"/>
          <w:lang w:val="sr-Latn-RS"/>
        </w:rPr>
        <w:t>бављењу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 </w:t>
      </w:r>
      <w:r>
        <w:rPr>
          <w:rFonts w:ascii="Tahoma" w:hAnsi="Tahoma" w:cs="Tahoma"/>
          <w:b/>
          <w:color w:val="auto"/>
          <w:sz w:val="20"/>
          <w:lang w:val="sr-Latn-RS"/>
        </w:rPr>
        <w:t>спортом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, </w:t>
      </w:r>
      <w:r>
        <w:rPr>
          <w:rFonts w:ascii="Tahoma" w:hAnsi="Tahoma" w:cs="Tahoma"/>
          <w:b/>
          <w:color w:val="auto"/>
          <w:sz w:val="20"/>
          <w:lang w:val="sr-Latn-RS"/>
        </w:rPr>
        <w:t>уговор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 </w:t>
      </w:r>
      <w:r>
        <w:rPr>
          <w:rFonts w:ascii="Tahoma" w:hAnsi="Tahoma" w:cs="Tahoma"/>
          <w:b/>
          <w:color w:val="auto"/>
          <w:sz w:val="20"/>
          <w:lang w:val="sr-Latn-RS"/>
        </w:rPr>
        <w:t>о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 </w:t>
      </w:r>
      <w:r>
        <w:rPr>
          <w:rFonts w:ascii="Tahoma" w:hAnsi="Tahoma" w:cs="Tahoma"/>
          <w:b/>
          <w:color w:val="auto"/>
          <w:sz w:val="20"/>
          <w:lang w:val="sr-Latn-RS"/>
        </w:rPr>
        <w:t>стипендирању</w:t>
      </w:r>
    </w:p>
    <w:p w14:paraId="25C7825E" w14:textId="0C5DE414" w:rsidR="00BF258F" w:rsidRDefault="004F3261" w:rsidP="00BB6ACA">
      <w:pPr>
        <w:pStyle w:val="Title"/>
        <w:ind w:left="2880" w:firstLine="720"/>
        <w:rPr>
          <w:rFonts w:ascii="Tahoma" w:hAnsi="Tahoma" w:cs="Tahoma"/>
          <w:b/>
        </w:rPr>
      </w:pPr>
      <w:r>
        <w:rPr>
          <w:b/>
          <w:noProof/>
          <w:lang w:eastAsia="en-US"/>
        </w:rPr>
        <w:lastRenderedPageBreak/>
        <w:drawing>
          <wp:anchor distT="0" distB="0" distL="114300" distR="114300" simplePos="0" relativeHeight="251662336" behindDoc="1" locked="0" layoutInCell="1" allowOverlap="1" wp14:anchorId="5FAF316D" wp14:editId="38EF52CE">
            <wp:simplePos x="0" y="0"/>
            <wp:positionH relativeFrom="column">
              <wp:posOffset>619125</wp:posOffset>
            </wp:positionH>
            <wp:positionV relativeFrom="paragraph">
              <wp:posOffset>-240030</wp:posOffset>
            </wp:positionV>
            <wp:extent cx="693546" cy="1562100"/>
            <wp:effectExtent l="0" t="0" r="0" b="0"/>
            <wp:wrapNone/>
            <wp:docPr id="3" name="Picture 3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diagram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546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E1117C" w14:textId="299676F2" w:rsidR="00BB6ACA" w:rsidRPr="00BB6ACA" w:rsidRDefault="00BB6ACA" w:rsidP="00BB6ACA">
      <w:pPr>
        <w:pStyle w:val="Title"/>
        <w:ind w:left="2880" w:firstLine="720"/>
        <w:rPr>
          <w:rFonts w:ascii="Tahoma" w:hAnsi="Tahoma" w:cs="Tahoma"/>
          <w:b/>
          <w:lang w:val="sr-Cyrl-RS"/>
        </w:rPr>
      </w:pPr>
      <w:r w:rsidRPr="00BB6ACA">
        <w:rPr>
          <w:rFonts w:ascii="Tahoma" w:hAnsi="Tahoma" w:cs="Tahoma"/>
          <w:b/>
        </w:rPr>
        <w:t xml:space="preserve">СПИСАК </w:t>
      </w:r>
      <w:r>
        <w:rPr>
          <w:rFonts w:ascii="Tahoma" w:hAnsi="Tahoma" w:cs="Tahoma"/>
          <w:b/>
          <w:lang w:val="sl-SI"/>
        </w:rPr>
        <w:t>A</w:t>
      </w:r>
      <w:r>
        <w:rPr>
          <w:rFonts w:ascii="Tahoma" w:hAnsi="Tahoma" w:cs="Tahoma"/>
          <w:b/>
          <w:lang w:val="sr-Cyrl-RS"/>
        </w:rPr>
        <w:t>НГАЖОВАНИХ ТРЕНЕРА</w:t>
      </w:r>
    </w:p>
    <w:p w14:paraId="6268AADF" w14:textId="77777777" w:rsidR="00BB6ACA" w:rsidRDefault="00BB6ACA" w:rsidP="00BB6ACA"/>
    <w:p w14:paraId="64700B58" w14:textId="77777777" w:rsidR="00BB6ACA" w:rsidRPr="00BB6ACA" w:rsidRDefault="00BB6ACA" w:rsidP="00BB6ACA">
      <w:pPr>
        <w:rPr>
          <w:lang w:val="sr-Latn-R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5812"/>
        <w:gridCol w:w="3543"/>
        <w:gridCol w:w="2410"/>
        <w:gridCol w:w="448"/>
        <w:gridCol w:w="449"/>
        <w:gridCol w:w="449"/>
        <w:gridCol w:w="449"/>
        <w:gridCol w:w="449"/>
        <w:gridCol w:w="449"/>
      </w:tblGrid>
      <w:tr w:rsidR="00BB6ACA" w14:paraId="2076BCC0" w14:textId="77777777" w:rsidTr="00FE30B4">
        <w:trPr>
          <w:trHeight w:hRule="exact" w:val="397"/>
          <w:jc w:val="center"/>
        </w:trPr>
        <w:tc>
          <w:tcPr>
            <w:tcW w:w="846" w:type="dxa"/>
            <w:shd w:val="clear" w:color="auto" w:fill="0673A5" w:themeFill="text2" w:themeFillShade="BF"/>
            <w:vAlign w:val="center"/>
          </w:tcPr>
          <w:p w14:paraId="3970231C" w14:textId="77777777" w:rsidR="00BB6ACA" w:rsidRPr="001C6CC3" w:rsidRDefault="00BB6ACA" w:rsidP="00FE30B4">
            <w:pPr>
              <w:spacing w:before="0"/>
              <w:jc w:val="center"/>
              <w:rPr>
                <w:rFonts w:ascii="Tahoma" w:hAnsi="Tahoma" w:cs="Tahoma"/>
                <w:b/>
                <w:color w:val="FFFFFF" w:themeColor="background1"/>
                <w:lang w:val="sr-Cyrl-RS"/>
              </w:rPr>
            </w:pP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>Р</w:t>
            </w:r>
            <w:r>
              <w:rPr>
                <w:rFonts w:ascii="Tahoma" w:hAnsi="Tahoma" w:cs="Tahoma"/>
                <w:b/>
                <w:color w:val="FFFFFF" w:themeColor="background1"/>
                <w:lang w:val="sr-Cyrl-RS"/>
              </w:rPr>
              <w:t>.</w:t>
            </w: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 xml:space="preserve"> бр.</w:t>
            </w:r>
          </w:p>
        </w:tc>
        <w:tc>
          <w:tcPr>
            <w:tcW w:w="5812" w:type="dxa"/>
            <w:shd w:val="clear" w:color="auto" w:fill="0673A5" w:themeFill="text2" w:themeFillShade="BF"/>
            <w:vAlign w:val="center"/>
          </w:tcPr>
          <w:p w14:paraId="1DFFB17B" w14:textId="77777777" w:rsidR="00BB6ACA" w:rsidRPr="001C6CC3" w:rsidRDefault="00BB6ACA" w:rsidP="00FE30B4">
            <w:pPr>
              <w:spacing w:before="0"/>
              <w:jc w:val="center"/>
              <w:rPr>
                <w:rFonts w:ascii="Tahoma" w:hAnsi="Tahoma" w:cs="Tahoma"/>
                <w:b/>
                <w:color w:val="FFFFFF" w:themeColor="background1"/>
                <w:lang w:val="sr-Cyrl-RS"/>
              </w:rPr>
            </w:pP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>Име и презиме</w:t>
            </w:r>
          </w:p>
        </w:tc>
        <w:tc>
          <w:tcPr>
            <w:tcW w:w="3543" w:type="dxa"/>
            <w:shd w:val="clear" w:color="auto" w:fill="0673A5" w:themeFill="text2" w:themeFillShade="BF"/>
            <w:vAlign w:val="center"/>
          </w:tcPr>
          <w:p w14:paraId="75487A05" w14:textId="77777777" w:rsidR="00BB6ACA" w:rsidRPr="001C6CC3" w:rsidRDefault="00BB6ACA" w:rsidP="00FE30B4">
            <w:pPr>
              <w:spacing w:before="0"/>
              <w:jc w:val="center"/>
              <w:rPr>
                <w:rFonts w:ascii="Tahoma" w:hAnsi="Tahoma" w:cs="Tahoma"/>
                <w:b/>
                <w:color w:val="FFFFFF" w:themeColor="background1"/>
                <w:lang w:val="sr-Cyrl-RS"/>
              </w:rPr>
            </w:pP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>Врста уговра</w:t>
            </w:r>
          </w:p>
        </w:tc>
        <w:tc>
          <w:tcPr>
            <w:tcW w:w="2410" w:type="dxa"/>
            <w:shd w:val="clear" w:color="auto" w:fill="0673A5" w:themeFill="text2" w:themeFillShade="BF"/>
            <w:vAlign w:val="center"/>
          </w:tcPr>
          <w:p w14:paraId="787E16D0" w14:textId="77777777" w:rsidR="00BB6ACA" w:rsidRPr="001C6CC3" w:rsidRDefault="00BB6ACA" w:rsidP="00FE30B4">
            <w:pPr>
              <w:spacing w:before="0"/>
              <w:jc w:val="center"/>
              <w:rPr>
                <w:rFonts w:ascii="Tahoma" w:hAnsi="Tahoma" w:cs="Tahoma"/>
                <w:b/>
                <w:color w:val="FFFFFF" w:themeColor="background1"/>
                <w:lang w:val="sr-Cyrl-RS"/>
              </w:rPr>
            </w:pP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>Датум закључења</w:t>
            </w:r>
          </w:p>
        </w:tc>
        <w:tc>
          <w:tcPr>
            <w:tcW w:w="2693" w:type="dxa"/>
            <w:gridSpan w:val="6"/>
            <w:shd w:val="clear" w:color="auto" w:fill="0673A5" w:themeFill="text2" w:themeFillShade="BF"/>
            <w:vAlign w:val="center"/>
          </w:tcPr>
          <w:p w14:paraId="183E134A" w14:textId="77777777" w:rsidR="00BB6ACA" w:rsidRPr="001C6CC3" w:rsidRDefault="00BB6ACA" w:rsidP="00BB6ACA">
            <w:pPr>
              <w:spacing w:before="0"/>
              <w:jc w:val="center"/>
              <w:rPr>
                <w:rFonts w:ascii="Tahoma" w:hAnsi="Tahoma" w:cs="Tahoma"/>
                <w:b/>
                <w:color w:val="FFFFFF" w:themeColor="background1"/>
                <w:lang w:val="sr-Cyrl-RS"/>
              </w:rPr>
            </w:pP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 xml:space="preserve">Број </w:t>
            </w:r>
            <w:r>
              <w:rPr>
                <w:rFonts w:ascii="Tahoma" w:hAnsi="Tahoma" w:cs="Tahoma"/>
                <w:b/>
                <w:color w:val="FFFFFF" w:themeColor="background1"/>
                <w:lang w:val="sr-Cyrl-RS"/>
              </w:rPr>
              <w:t>лиценце</w:t>
            </w: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 xml:space="preserve"> </w:t>
            </w:r>
            <w:r>
              <w:rPr>
                <w:rFonts w:ascii="Tahoma" w:hAnsi="Tahoma" w:cs="Tahoma"/>
                <w:b/>
                <w:color w:val="FFFFFF" w:themeColor="background1"/>
                <w:lang w:val="sr-Cyrl-RS"/>
              </w:rPr>
              <w:t>УТ</w:t>
            </w: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>КСС</w:t>
            </w:r>
          </w:p>
        </w:tc>
      </w:tr>
      <w:tr w:rsidR="00BB6ACA" w14:paraId="38DDA93E" w14:textId="77777777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0633D471" w14:textId="77777777"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1.</w:t>
            </w:r>
          </w:p>
        </w:tc>
        <w:tc>
          <w:tcPr>
            <w:tcW w:w="5812" w:type="dxa"/>
            <w:vAlign w:val="center"/>
          </w:tcPr>
          <w:p w14:paraId="0D69997E" w14:textId="77777777" w:rsidR="00BB6ACA" w:rsidRPr="001C6CC3" w:rsidRDefault="00BB6ACA" w:rsidP="00FE30B4">
            <w:pPr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3543" w:type="dxa"/>
            <w:vAlign w:val="center"/>
          </w:tcPr>
          <w:p w14:paraId="27323138" w14:textId="77777777" w:rsidR="00BB6ACA" w:rsidRPr="001C6CC3" w:rsidRDefault="00BB6ACA" w:rsidP="00FE30B4">
            <w:pPr>
              <w:jc w:val="center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410" w:type="dxa"/>
            <w:vAlign w:val="center"/>
          </w:tcPr>
          <w:p w14:paraId="4B96FEE5" w14:textId="77777777" w:rsidR="00BB6ACA" w:rsidRPr="001C6CC3" w:rsidRDefault="00BB6ACA" w:rsidP="00FE30B4">
            <w:pPr>
              <w:jc w:val="center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448" w:type="dxa"/>
            <w:vAlign w:val="center"/>
          </w:tcPr>
          <w:p w14:paraId="7ABD70F4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50A331B5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1FB6CA57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427D406D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5A1D60C0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341586B5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14:paraId="66AAA977" w14:textId="77777777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2AB2810C" w14:textId="77777777"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2.</w:t>
            </w:r>
          </w:p>
        </w:tc>
        <w:tc>
          <w:tcPr>
            <w:tcW w:w="5812" w:type="dxa"/>
            <w:vAlign w:val="center"/>
          </w:tcPr>
          <w:p w14:paraId="1D0D74D1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14:paraId="28472608" w14:textId="77777777"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14:paraId="4C8ACBE9" w14:textId="77777777"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14:paraId="03BD7CAB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1764697D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022FB130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7AAD2A91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6046FC5B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1E4C0D65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14:paraId="577F43ED" w14:textId="77777777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3C3428E6" w14:textId="77777777"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3.</w:t>
            </w:r>
          </w:p>
        </w:tc>
        <w:tc>
          <w:tcPr>
            <w:tcW w:w="5812" w:type="dxa"/>
            <w:vAlign w:val="center"/>
          </w:tcPr>
          <w:p w14:paraId="3811E442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14:paraId="216E969D" w14:textId="77777777"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14:paraId="2A94C853" w14:textId="77777777"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14:paraId="28D5CFFA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2D9869A9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4B1A48F1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4A6D2981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58DE1F8A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5C6CDDA1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14:paraId="5F82549F" w14:textId="77777777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485DBE27" w14:textId="77777777"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4.</w:t>
            </w:r>
          </w:p>
        </w:tc>
        <w:tc>
          <w:tcPr>
            <w:tcW w:w="5812" w:type="dxa"/>
            <w:vAlign w:val="center"/>
          </w:tcPr>
          <w:p w14:paraId="4F54BCF4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14:paraId="00E1ADDE" w14:textId="77777777"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14:paraId="6CD7CD3A" w14:textId="77777777"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14:paraId="2DE91106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613EE839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455FB2C4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0359DDCD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299EB7B9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48FAFB2A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14:paraId="5130B78E" w14:textId="77777777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25F533DA" w14:textId="77777777"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5.</w:t>
            </w:r>
          </w:p>
        </w:tc>
        <w:tc>
          <w:tcPr>
            <w:tcW w:w="5812" w:type="dxa"/>
            <w:vAlign w:val="center"/>
          </w:tcPr>
          <w:p w14:paraId="4AD2EEBD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14:paraId="191D9983" w14:textId="77777777"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14:paraId="1F96E9B1" w14:textId="77777777"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14:paraId="7B90007E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5E6FCFC4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028284EC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643208BB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6E85D436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1F2B0A24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14:paraId="15D2BF30" w14:textId="77777777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54FEB06E" w14:textId="77777777"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6.</w:t>
            </w:r>
          </w:p>
        </w:tc>
        <w:tc>
          <w:tcPr>
            <w:tcW w:w="5812" w:type="dxa"/>
            <w:vAlign w:val="center"/>
          </w:tcPr>
          <w:p w14:paraId="49C350BD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14:paraId="64FD4843" w14:textId="77777777"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14:paraId="63CA17DE" w14:textId="77777777"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14:paraId="5B027E35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09B099F0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570E4821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59F1FFD1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33EFC8FF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10FEB0D6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14:paraId="2F1B2BA4" w14:textId="77777777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50FD45D1" w14:textId="77777777"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7.</w:t>
            </w:r>
          </w:p>
        </w:tc>
        <w:tc>
          <w:tcPr>
            <w:tcW w:w="5812" w:type="dxa"/>
            <w:vAlign w:val="center"/>
          </w:tcPr>
          <w:p w14:paraId="1F6C314E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14:paraId="14AC30AA" w14:textId="77777777"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14:paraId="2CD3AD7F" w14:textId="77777777"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14:paraId="4FB39C68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38840F42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3D4A29C6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61315FC1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3E334C40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5101049F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14:paraId="74D98D32" w14:textId="77777777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4066114A" w14:textId="77777777"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8.</w:t>
            </w:r>
          </w:p>
        </w:tc>
        <w:tc>
          <w:tcPr>
            <w:tcW w:w="5812" w:type="dxa"/>
            <w:vAlign w:val="center"/>
          </w:tcPr>
          <w:p w14:paraId="26B20E23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14:paraId="17D52EC8" w14:textId="77777777"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14:paraId="68706EDE" w14:textId="77777777"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14:paraId="3C5A2E0A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6AA504FB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57BCF8BC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079F1F30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7E7C3493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7DF9D7D2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14:paraId="7EB3D58B" w14:textId="77777777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590AA562" w14:textId="77777777"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9.</w:t>
            </w:r>
          </w:p>
        </w:tc>
        <w:tc>
          <w:tcPr>
            <w:tcW w:w="5812" w:type="dxa"/>
            <w:vAlign w:val="center"/>
          </w:tcPr>
          <w:p w14:paraId="087781F0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14:paraId="6BC085CA" w14:textId="77777777"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14:paraId="53D979A9" w14:textId="77777777"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14:paraId="591D3C28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5199BCB9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11E9D828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53162CEE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14C67B5C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1D77242F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14:paraId="4464F687" w14:textId="77777777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541437B8" w14:textId="77777777"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10.</w:t>
            </w:r>
          </w:p>
        </w:tc>
        <w:tc>
          <w:tcPr>
            <w:tcW w:w="5812" w:type="dxa"/>
            <w:vAlign w:val="center"/>
          </w:tcPr>
          <w:p w14:paraId="26AA825C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14:paraId="7657C834" w14:textId="77777777"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14:paraId="20A8695B" w14:textId="77777777"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14:paraId="77DE8246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2E38BCCE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51AFEA99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64C7DF86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62D6FFC1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6D1E746A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14:paraId="3CAF75BA" w14:textId="77777777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705261CC" w14:textId="77777777"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11.</w:t>
            </w:r>
          </w:p>
        </w:tc>
        <w:tc>
          <w:tcPr>
            <w:tcW w:w="5812" w:type="dxa"/>
            <w:vAlign w:val="center"/>
          </w:tcPr>
          <w:p w14:paraId="237EB743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14:paraId="4F494B66" w14:textId="77777777"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14:paraId="49DE5B86" w14:textId="77777777"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14:paraId="726A0ADA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692F51F7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57686BD6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5BFDDB4A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34D28AF6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0C29DA7C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14:paraId="1F55304E" w14:textId="77777777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324440A1" w14:textId="77777777"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12.</w:t>
            </w:r>
          </w:p>
        </w:tc>
        <w:tc>
          <w:tcPr>
            <w:tcW w:w="5812" w:type="dxa"/>
            <w:vAlign w:val="center"/>
          </w:tcPr>
          <w:p w14:paraId="7F703514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14:paraId="0EB1433E" w14:textId="77777777"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14:paraId="416D687B" w14:textId="77777777"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14:paraId="1D4E110D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56F0D572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70395951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63246FA3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07DB99C2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0EA65D47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14:paraId="155AC64C" w14:textId="77777777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222AED11" w14:textId="77777777"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13.</w:t>
            </w:r>
          </w:p>
        </w:tc>
        <w:tc>
          <w:tcPr>
            <w:tcW w:w="5812" w:type="dxa"/>
            <w:vAlign w:val="center"/>
          </w:tcPr>
          <w:p w14:paraId="63D558A6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14:paraId="0AB6D058" w14:textId="77777777"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14:paraId="226372FF" w14:textId="77777777"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14:paraId="5C3F6EDC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088CE00B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1F7BAB9D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6673608D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734BFC1A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45136D74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14:paraId="235E5ACE" w14:textId="77777777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56760C34" w14:textId="77777777"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14.</w:t>
            </w:r>
          </w:p>
        </w:tc>
        <w:tc>
          <w:tcPr>
            <w:tcW w:w="5812" w:type="dxa"/>
            <w:vAlign w:val="center"/>
          </w:tcPr>
          <w:p w14:paraId="09BF0262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14:paraId="7FCB14C2" w14:textId="77777777"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14:paraId="2CE8484B" w14:textId="77777777"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14:paraId="662A3BC9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7D44865A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48E31FF5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4C4DDE2F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6251854B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6C736E60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</w:tbl>
    <w:p w14:paraId="75CE431C" w14:textId="77777777" w:rsidR="00BB6ACA" w:rsidRPr="00A613C2" w:rsidRDefault="00A613C2" w:rsidP="00A613C2">
      <w:pPr>
        <w:jc w:val="center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  <w:lang w:val="sr-Latn-RS"/>
        </w:rPr>
        <w:t>УГОВОР О РАДУ, УГОВОР О СТРУ</w:t>
      </w:r>
      <w:r>
        <w:rPr>
          <w:rFonts w:ascii="Tahoma" w:hAnsi="Tahoma" w:cs="Tahoma"/>
          <w:b/>
          <w:sz w:val="20"/>
          <w:lang w:val="sl-SI"/>
        </w:rPr>
        <w:t>Ч</w:t>
      </w:r>
      <w:r>
        <w:rPr>
          <w:rFonts w:ascii="Tahoma" w:hAnsi="Tahoma" w:cs="Tahoma"/>
          <w:b/>
          <w:sz w:val="20"/>
          <w:lang w:val="sr-Latn-RS"/>
        </w:rPr>
        <w:t>НОМ</w:t>
      </w:r>
      <w:r w:rsidRPr="00A613C2">
        <w:rPr>
          <w:rFonts w:ascii="Tahoma" w:hAnsi="Tahoma" w:cs="Tahoma"/>
          <w:b/>
          <w:sz w:val="20"/>
          <w:lang w:val="sr-Latn-RS"/>
        </w:rPr>
        <w:t xml:space="preserve"> </w:t>
      </w:r>
      <w:r>
        <w:rPr>
          <w:rFonts w:ascii="Tahoma" w:hAnsi="Tahoma" w:cs="Tahoma"/>
          <w:b/>
          <w:sz w:val="20"/>
          <w:lang w:val="sr-Latn-RS"/>
        </w:rPr>
        <w:t>АНГАЖОВАЊУ, ОДЛУКА О АНГАЖОВАЊУ</w:t>
      </w:r>
    </w:p>
    <w:sectPr w:rsidR="00BB6ACA" w:rsidRPr="00A613C2" w:rsidSect="00BF258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 w:code="9"/>
      <w:pgMar w:top="720" w:right="720" w:bottom="720" w:left="720" w:header="567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AC563" w14:textId="77777777" w:rsidR="006B726F" w:rsidRDefault="006B726F">
      <w:pPr>
        <w:spacing w:after="0" w:line="240" w:lineRule="auto"/>
      </w:pPr>
      <w:r>
        <w:separator/>
      </w:r>
    </w:p>
  </w:endnote>
  <w:endnote w:type="continuationSeparator" w:id="0">
    <w:p w14:paraId="745BB869" w14:textId="77777777" w:rsidR="006B726F" w:rsidRDefault="006B7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D8C7C" w14:textId="77777777" w:rsidR="004F3261" w:rsidRDefault="004F32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2F001" w14:textId="77777777" w:rsidR="004F3261" w:rsidRDefault="004F32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0B271" w14:textId="77777777" w:rsidR="004F3261" w:rsidRDefault="004F32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E805A" w14:textId="77777777" w:rsidR="006B726F" w:rsidRDefault="006B726F">
      <w:pPr>
        <w:spacing w:after="0" w:line="240" w:lineRule="auto"/>
      </w:pPr>
      <w:r>
        <w:separator/>
      </w:r>
    </w:p>
  </w:footnote>
  <w:footnote w:type="continuationSeparator" w:id="0">
    <w:p w14:paraId="6996E3B5" w14:textId="77777777" w:rsidR="006B726F" w:rsidRDefault="006B72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48FCD" w14:textId="77777777" w:rsidR="004F3261" w:rsidRDefault="004F32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43206" w14:textId="77777777" w:rsidR="00BF258F" w:rsidRDefault="00BF258F" w:rsidP="00BF258F">
    <w:pPr>
      <w:tabs>
        <w:tab w:val="left" w:pos="360"/>
      </w:tabs>
      <w:spacing w:before="0" w:after="0" w:line="240" w:lineRule="auto"/>
      <w:jc w:val="right"/>
      <w:rPr>
        <w:rFonts w:ascii="Tahoma" w:eastAsia="Times New Roman" w:hAnsi="Tahoma" w:cs="Tahoma"/>
        <w:b/>
        <w:highlight w:val="yellow"/>
        <w:lang w:val="sr-Cyrl-RS" w:eastAsia="en-US"/>
      </w:rPr>
    </w:pPr>
    <w:r w:rsidRPr="00BF258F">
      <w:rPr>
        <w:rFonts w:ascii="Tahoma" w:eastAsia="Times New Roman" w:hAnsi="Tahoma" w:cs="Tahoma"/>
        <w:b/>
        <w:highlight w:val="yellow"/>
        <w:lang w:val="sr-Cyrl-RS" w:eastAsia="en-US"/>
      </w:rPr>
      <w:t>ДЕО 5</w:t>
    </w:r>
    <w:r>
      <w:rPr>
        <w:rFonts w:ascii="Tahoma" w:eastAsia="Times New Roman" w:hAnsi="Tahoma" w:cs="Tahoma"/>
        <w:b/>
        <w:highlight w:val="yellow"/>
        <w:lang w:eastAsia="en-US"/>
      </w:rPr>
      <w:t xml:space="preserve"> - </w:t>
    </w:r>
    <w:r w:rsidRPr="00BF258F">
      <w:rPr>
        <w:rFonts w:ascii="Tahoma" w:eastAsia="Times New Roman" w:hAnsi="Tahoma" w:cs="Tahoma"/>
        <w:b/>
        <w:highlight w:val="yellow"/>
        <w:lang w:val="sr-Cyrl-RS" w:eastAsia="en-US"/>
      </w:rPr>
      <w:t xml:space="preserve">ДОКУМЕНТАЦИЈА ПОДНЕТА УЗ ЗАХТЕВ ЗА ИЗДАВАЊЕ ДОЗВОЛЕ ЗА </w:t>
    </w:r>
    <w:r>
      <w:rPr>
        <w:rFonts w:ascii="Tahoma" w:eastAsia="Times New Roman" w:hAnsi="Tahoma" w:cs="Tahoma"/>
        <w:b/>
        <w:highlight w:val="yellow"/>
        <w:lang w:val="sr-Cyrl-RS" w:eastAsia="en-US"/>
      </w:rPr>
      <w:t>СЕЗОНУ</w:t>
    </w:r>
  </w:p>
  <w:p w14:paraId="7F3FCBBF" w14:textId="77777777" w:rsidR="00BF258F" w:rsidRDefault="00BF258F" w:rsidP="00BF258F">
    <w:pPr>
      <w:tabs>
        <w:tab w:val="left" w:pos="360"/>
      </w:tabs>
      <w:spacing w:before="0" w:after="0" w:line="240" w:lineRule="auto"/>
      <w:jc w:val="right"/>
    </w:pPr>
    <w:r w:rsidRPr="00BF258F">
      <w:rPr>
        <w:rFonts w:ascii="Tahoma" w:eastAsia="Times New Roman" w:hAnsi="Tahoma" w:cs="Tahoma"/>
        <w:b/>
        <w:highlight w:val="yellow"/>
        <w:lang w:val="sr-Cyrl-RS" w:eastAsia="en-US"/>
      </w:rPr>
      <w:t>ОДОБРАВАЊЕ ПРИЈАВЕ ЗА УЧЕШЋЕ У ТАКМИЧЕЊУ (тачке 1 и 2)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4E020" w14:textId="77777777" w:rsidR="00BF258F" w:rsidRDefault="00BF258F" w:rsidP="00BF258F">
    <w:pPr>
      <w:tabs>
        <w:tab w:val="left" w:pos="360"/>
      </w:tabs>
      <w:spacing w:before="0" w:after="0" w:line="240" w:lineRule="auto"/>
      <w:jc w:val="right"/>
      <w:rPr>
        <w:rFonts w:ascii="Tahoma" w:eastAsia="Times New Roman" w:hAnsi="Tahoma" w:cs="Tahoma"/>
        <w:b/>
        <w:highlight w:val="yellow"/>
        <w:lang w:val="sr-Cyrl-RS" w:eastAsia="en-US"/>
      </w:rPr>
    </w:pPr>
    <w:r w:rsidRPr="00BF258F">
      <w:rPr>
        <w:rFonts w:ascii="Tahoma" w:eastAsia="Times New Roman" w:hAnsi="Tahoma" w:cs="Tahoma"/>
        <w:b/>
        <w:highlight w:val="yellow"/>
        <w:lang w:val="sr-Cyrl-RS" w:eastAsia="en-US"/>
      </w:rPr>
      <w:t>ДЕО 5</w:t>
    </w:r>
    <w:r>
      <w:rPr>
        <w:rFonts w:ascii="Tahoma" w:eastAsia="Times New Roman" w:hAnsi="Tahoma" w:cs="Tahoma"/>
        <w:b/>
        <w:highlight w:val="yellow"/>
        <w:lang w:eastAsia="en-US"/>
      </w:rPr>
      <w:t xml:space="preserve"> - </w:t>
    </w:r>
    <w:r w:rsidRPr="00BF258F">
      <w:rPr>
        <w:rFonts w:ascii="Tahoma" w:eastAsia="Times New Roman" w:hAnsi="Tahoma" w:cs="Tahoma"/>
        <w:b/>
        <w:highlight w:val="yellow"/>
        <w:lang w:val="sr-Cyrl-RS" w:eastAsia="en-US"/>
      </w:rPr>
      <w:t xml:space="preserve">ДОКУМЕНТАЦИЈА ПОДНЕТА УЗ ЗАХТЕВ ЗА ИЗДАВАЊЕ ДОЗВОЛЕ ЗА </w:t>
    </w:r>
    <w:r>
      <w:rPr>
        <w:rFonts w:ascii="Tahoma" w:eastAsia="Times New Roman" w:hAnsi="Tahoma" w:cs="Tahoma"/>
        <w:b/>
        <w:highlight w:val="yellow"/>
        <w:lang w:val="sr-Cyrl-RS" w:eastAsia="en-US"/>
      </w:rPr>
      <w:t>СЕЗОНУ</w:t>
    </w:r>
  </w:p>
  <w:p w14:paraId="2AF6E386" w14:textId="77777777" w:rsidR="00BF258F" w:rsidRDefault="00BF258F" w:rsidP="00BF258F">
    <w:pPr>
      <w:tabs>
        <w:tab w:val="left" w:pos="360"/>
      </w:tabs>
      <w:spacing w:before="0" w:after="0" w:line="240" w:lineRule="auto"/>
      <w:jc w:val="right"/>
    </w:pPr>
    <w:r w:rsidRPr="00BF258F">
      <w:rPr>
        <w:rFonts w:ascii="Tahoma" w:eastAsia="Times New Roman" w:hAnsi="Tahoma" w:cs="Tahoma"/>
        <w:b/>
        <w:highlight w:val="yellow"/>
        <w:lang w:val="sr-Cyrl-RS" w:eastAsia="en-US"/>
      </w:rPr>
      <w:t>ОДОБРАВАЊЕ ПРИЈАВЕ ЗА УЧЕШЋЕ У ТАКМИЧЕЊУ (тачке 1 и 2)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B6686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5BE83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0E2AF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F1A1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AA4C9B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6EF0D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7E0E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10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9AE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2435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F9086C"/>
    <w:multiLevelType w:val="hybridMultilevel"/>
    <w:tmpl w:val="7152D5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E04F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48B32C0"/>
    <w:multiLevelType w:val="hybridMultilevel"/>
    <w:tmpl w:val="535A26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5D128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642168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A2C3EB3"/>
    <w:multiLevelType w:val="multilevel"/>
    <w:tmpl w:val="84B4631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7F3A1AB1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313604983">
    <w:abstractNumId w:val="13"/>
  </w:num>
  <w:num w:numId="2" w16cid:durableId="585111382">
    <w:abstractNumId w:val="10"/>
  </w:num>
  <w:num w:numId="3" w16cid:durableId="873617241">
    <w:abstractNumId w:val="12"/>
  </w:num>
  <w:num w:numId="4" w16cid:durableId="2139102396">
    <w:abstractNumId w:val="11"/>
  </w:num>
  <w:num w:numId="5" w16cid:durableId="1315525536">
    <w:abstractNumId w:val="15"/>
  </w:num>
  <w:num w:numId="6" w16cid:durableId="964308718">
    <w:abstractNumId w:val="16"/>
  </w:num>
  <w:num w:numId="7" w16cid:durableId="235163748">
    <w:abstractNumId w:val="14"/>
  </w:num>
  <w:num w:numId="8" w16cid:durableId="933708143">
    <w:abstractNumId w:val="17"/>
  </w:num>
  <w:num w:numId="9" w16cid:durableId="2142310305">
    <w:abstractNumId w:val="9"/>
  </w:num>
  <w:num w:numId="10" w16cid:durableId="738555012">
    <w:abstractNumId w:val="7"/>
  </w:num>
  <w:num w:numId="11" w16cid:durableId="17852647">
    <w:abstractNumId w:val="6"/>
  </w:num>
  <w:num w:numId="12" w16cid:durableId="1122577567">
    <w:abstractNumId w:val="5"/>
  </w:num>
  <w:num w:numId="13" w16cid:durableId="433669013">
    <w:abstractNumId w:val="4"/>
  </w:num>
  <w:num w:numId="14" w16cid:durableId="517550478">
    <w:abstractNumId w:val="8"/>
  </w:num>
  <w:num w:numId="15" w16cid:durableId="1607538995">
    <w:abstractNumId w:val="3"/>
  </w:num>
  <w:num w:numId="16" w16cid:durableId="405684819">
    <w:abstractNumId w:val="2"/>
  </w:num>
  <w:num w:numId="17" w16cid:durableId="31081648">
    <w:abstractNumId w:val="1"/>
  </w:num>
  <w:num w:numId="18" w16cid:durableId="1372536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CC3"/>
    <w:rsid w:val="0007447B"/>
    <w:rsid w:val="00194DF6"/>
    <w:rsid w:val="001C6CC3"/>
    <w:rsid w:val="00201F98"/>
    <w:rsid w:val="00342D44"/>
    <w:rsid w:val="003D2E78"/>
    <w:rsid w:val="004E1AED"/>
    <w:rsid w:val="004F3261"/>
    <w:rsid w:val="005C12A5"/>
    <w:rsid w:val="00605821"/>
    <w:rsid w:val="006B726F"/>
    <w:rsid w:val="008022EB"/>
    <w:rsid w:val="008B10EF"/>
    <w:rsid w:val="00A1310C"/>
    <w:rsid w:val="00A613C2"/>
    <w:rsid w:val="00AE6EF3"/>
    <w:rsid w:val="00B04F00"/>
    <w:rsid w:val="00BA7A5E"/>
    <w:rsid w:val="00BB6ACA"/>
    <w:rsid w:val="00BF258F"/>
    <w:rsid w:val="00CA36AD"/>
    <w:rsid w:val="00D262EE"/>
    <w:rsid w:val="00D47A97"/>
    <w:rsid w:val="00DC413E"/>
    <w:rsid w:val="00E62267"/>
    <w:rsid w:val="00E94D48"/>
    <w:rsid w:val="00F7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F58BB1"/>
  <w15:docId w15:val="{B51BC314-2CBD-44EE-A5D5-54F6D9689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AED"/>
  </w:style>
  <w:style w:type="paragraph" w:styleId="Heading1">
    <w:name w:val="heading 1"/>
    <w:basedOn w:val="Normal"/>
    <w:next w:val="Normal"/>
    <w:link w:val="Heading1Char"/>
    <w:uiPriority w:val="9"/>
    <w:qFormat/>
    <w:rsid w:val="00A1310C"/>
    <w:pPr>
      <w:pBdr>
        <w:top w:val="single" w:sz="24" w:space="0" w:color="0673A5" w:themeColor="text2" w:themeShade="BF"/>
        <w:left w:val="single" w:sz="24" w:space="0" w:color="0673A5" w:themeColor="text2" w:themeShade="BF"/>
        <w:bottom w:val="single" w:sz="24" w:space="0" w:color="0673A5" w:themeColor="text2" w:themeShade="BF"/>
        <w:right w:val="single" w:sz="24" w:space="0" w:color="0673A5" w:themeColor="text2" w:themeShade="BF"/>
      </w:pBdr>
      <w:shd w:val="clear" w:color="auto" w:fill="0673A5" w:themeFill="text2" w:themeFillShade="BF"/>
      <w:spacing w:after="0"/>
      <w:outlineLvl w:val="0"/>
    </w:pPr>
    <w:rPr>
      <w:rFonts w:asciiTheme="majorHAnsi" w:eastAsiaTheme="majorEastAsia" w:hAnsiTheme="majorHAnsi" w:cstheme="majorBidi"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7A97"/>
    <w:pPr>
      <w:pBdr>
        <w:top w:val="single" w:sz="24" w:space="0" w:color="C9ECFC" w:themeColor="text2" w:themeTint="33"/>
        <w:left w:val="single" w:sz="24" w:space="0" w:color="C9ECFC" w:themeColor="text2" w:themeTint="33"/>
        <w:bottom w:val="single" w:sz="24" w:space="0" w:color="C9ECFC" w:themeColor="text2" w:themeTint="33"/>
        <w:right w:val="single" w:sz="24" w:space="0" w:color="C9ECFC" w:themeColor="text2" w:themeTint="33"/>
      </w:pBdr>
      <w:shd w:val="clear" w:color="auto" w:fill="C9ECFC" w:themeFill="text2" w:themeFillTint="33"/>
      <w:spacing w:after="0"/>
      <w:outlineLvl w:val="1"/>
    </w:pPr>
    <w:rPr>
      <w:rFonts w:asciiTheme="majorHAnsi" w:eastAsiaTheme="majorEastAsia" w:hAnsiTheme="majorHAnsi" w:cstheme="majorBidi"/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7A97"/>
    <w:pPr>
      <w:pBdr>
        <w:top w:val="single" w:sz="6" w:space="2" w:color="099BDD" w:themeColor="text2"/>
      </w:pBdr>
      <w:spacing w:before="300" w:after="0"/>
      <w:outlineLvl w:val="2"/>
    </w:pPr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7A97"/>
    <w:pPr>
      <w:pBdr>
        <w:top w:val="dotted" w:sz="6" w:space="2" w:color="099BDD" w:themeColor="text2"/>
      </w:pBdr>
      <w:spacing w:before="200" w:after="0"/>
      <w:outlineLvl w:val="3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7A97"/>
    <w:pPr>
      <w:pBdr>
        <w:bottom w:val="single" w:sz="6" w:space="1" w:color="099BDD" w:themeColor="text2"/>
      </w:pBdr>
      <w:spacing w:before="200" w:after="0"/>
      <w:outlineLvl w:val="4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7A97"/>
    <w:pPr>
      <w:pBdr>
        <w:bottom w:val="dotted" w:sz="6" w:space="1" w:color="099BDD" w:themeColor="text2"/>
      </w:pBdr>
      <w:spacing w:before="200" w:after="0"/>
      <w:outlineLvl w:val="5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7A97"/>
    <w:pPr>
      <w:spacing w:before="200" w:after="0"/>
      <w:outlineLvl w:val="6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7A97"/>
    <w:pPr>
      <w:spacing w:before="200" w:after="0"/>
      <w:outlineLvl w:val="7"/>
    </w:pPr>
    <w:rPr>
      <w:rFonts w:asciiTheme="majorHAnsi" w:eastAsiaTheme="majorEastAsia" w:hAnsiTheme="majorHAnsi" w:cstheme="majorBidi"/>
      <w:caps/>
      <w:spacing w:val="10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A97"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10C"/>
    <w:rPr>
      <w:rFonts w:asciiTheme="majorHAnsi" w:eastAsiaTheme="majorEastAsia" w:hAnsiTheme="majorHAnsi" w:cstheme="majorBidi"/>
      <w:caps/>
      <w:color w:val="FFFFFF" w:themeColor="background1"/>
      <w:spacing w:val="15"/>
      <w:shd w:val="clear" w:color="auto" w:fill="0673A5" w:themeFill="text2" w:themeFillShade="BF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aps/>
      <w:spacing w:val="15"/>
      <w:shd w:val="clear" w:color="auto" w:fill="C9ECFC" w:themeFill="text2" w:themeFillTint="33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table" w:styleId="TableGrid">
    <w:name w:val="Table Grid"/>
    <w:basedOn w:val="TableNormal"/>
    <w:uiPriority w:val="1"/>
    <w:pPr>
      <w:spacing w:after="0" w:line="240" w:lineRule="auto"/>
    </w:pPr>
    <w:tblPr>
      <w:tblBorders>
        <w:top w:val="single" w:sz="4" w:space="0" w:color="2C2C2C" w:themeColor="text1"/>
        <w:left w:val="single" w:sz="4" w:space="0" w:color="2C2C2C" w:themeColor="text1"/>
        <w:bottom w:val="single" w:sz="4" w:space="0" w:color="2C2C2C" w:themeColor="text1"/>
        <w:right w:val="single" w:sz="4" w:space="0" w:color="2C2C2C" w:themeColor="text1"/>
        <w:insideH w:val="single" w:sz="4" w:space="0" w:color="2C2C2C" w:themeColor="text1"/>
        <w:insideV w:val="single" w:sz="4" w:space="0" w:color="2C2C2C" w:themeColor="text1"/>
      </w:tblBorders>
    </w:tblPr>
  </w:style>
  <w:style w:type="paragraph" w:styleId="Title">
    <w:name w:val="Title"/>
    <w:basedOn w:val="Normal"/>
    <w:link w:val="TitleChar"/>
    <w:uiPriority w:val="1"/>
    <w:qFormat/>
    <w:rsid w:val="00A1310C"/>
    <w:pPr>
      <w:spacing w:before="0" w:after="0"/>
    </w:pPr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A1310C"/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4E1AED"/>
    <w:pPr>
      <w:numPr>
        <w:ilvl w:val="1"/>
      </w:numPr>
      <w:spacing w:after="160"/>
    </w:pPr>
    <w:rPr>
      <w:color w:val="404040" w:themeColor="text1" w:themeTint="E6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E1AED"/>
    <w:rPr>
      <w:color w:val="404040" w:themeColor="text1" w:themeTint="E6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4E1AED"/>
    <w:rPr>
      <w:i/>
      <w:iCs/>
      <w:color w:val="806000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4E1AED"/>
    <w:pPr>
      <w:pBdr>
        <w:top w:val="single" w:sz="4" w:space="10" w:color="806000" w:themeColor="accent1" w:themeShade="80"/>
        <w:bottom w:val="single" w:sz="4" w:space="10" w:color="806000" w:themeColor="accent1" w:themeShade="80"/>
      </w:pBdr>
      <w:spacing w:before="360" w:after="360"/>
      <w:ind w:left="864" w:right="864"/>
      <w:jc w:val="center"/>
    </w:pPr>
    <w:rPr>
      <w:i/>
      <w:iCs/>
      <w:color w:val="806000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E1AED"/>
    <w:rPr>
      <w:i/>
      <w:iCs/>
      <w:color w:val="806000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4E1AED"/>
    <w:rPr>
      <w:b/>
      <w:bCs/>
      <w:caps w:val="0"/>
      <w:smallCaps/>
      <w:color w:val="806000" w:themeColor="accent1" w:themeShade="80"/>
      <w:spacing w:val="5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7A97"/>
    <w:rPr>
      <w:rFonts w:asciiTheme="majorHAnsi" w:eastAsiaTheme="majorEastAsia" w:hAnsiTheme="majorHAnsi" w:cstheme="majorBidi"/>
      <w:caps/>
      <w:spacing w:val="10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A97"/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47A97"/>
    <w:rPr>
      <w:b/>
      <w:bCs/>
      <w:color w:val="0673A5" w:themeColor="text2" w:themeShade="BF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A97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47A97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47A97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47A97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47A97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47A97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7A9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7A97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A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A97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47A97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47A97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D47A97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7A97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47A97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D47A9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47A97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47A97"/>
    <w:rPr>
      <w:rFonts w:ascii="Consolas" w:hAnsi="Consolas"/>
      <w:szCs w:val="21"/>
    </w:rPr>
  </w:style>
  <w:style w:type="paragraph" w:styleId="BlockText">
    <w:name w:val="Block Text"/>
    <w:basedOn w:val="Normal"/>
    <w:uiPriority w:val="99"/>
    <w:semiHidden/>
    <w:unhideWhenUsed/>
    <w:rsid w:val="00A1310C"/>
    <w:pPr>
      <w:pBdr>
        <w:top w:val="single" w:sz="2" w:space="10" w:color="806000" w:themeColor="accent1" w:themeShade="80" w:shadow="1"/>
        <w:left w:val="single" w:sz="2" w:space="10" w:color="806000" w:themeColor="accent1" w:themeShade="80" w:shadow="1"/>
        <w:bottom w:val="single" w:sz="2" w:space="10" w:color="806000" w:themeColor="accent1" w:themeShade="80" w:shadow="1"/>
        <w:right w:val="single" w:sz="2" w:space="10" w:color="806000" w:themeColor="accent1" w:themeShade="80" w:shadow="1"/>
      </w:pBdr>
      <w:ind w:left="1152" w:right="1152"/>
    </w:pPr>
    <w:rPr>
      <w:i/>
      <w:iCs/>
      <w:color w:val="806000" w:themeColor="accent1" w:themeShade="80"/>
    </w:rPr>
  </w:style>
  <w:style w:type="character" w:styleId="PlaceholderText">
    <w:name w:val="Placeholder Text"/>
    <w:basedOn w:val="DefaultParagraphFont"/>
    <w:uiPriority w:val="99"/>
    <w:semiHidden/>
    <w:rsid w:val="00A1310C"/>
    <w:rPr>
      <w:color w:val="3C3C3C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4E1AED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AED"/>
  </w:style>
  <w:style w:type="paragraph" w:styleId="Footer">
    <w:name w:val="footer"/>
    <w:basedOn w:val="Normal"/>
    <w:link w:val="FooterChar"/>
    <w:uiPriority w:val="99"/>
    <w:unhideWhenUsed/>
    <w:rsid w:val="004E1AED"/>
    <w:pPr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AED"/>
  </w:style>
  <w:style w:type="paragraph" w:styleId="BodyText">
    <w:name w:val="Body Text"/>
    <w:basedOn w:val="Normal"/>
    <w:link w:val="BodyTextChar"/>
    <w:uiPriority w:val="99"/>
    <w:semiHidden/>
    <w:unhideWhenUsed/>
    <w:rsid w:val="003D2E7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D2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lada%20Zivanovic\AppData\Roaming\Microsoft\Templates\Banded%20design%20(blank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Banded">
  <a:themeElements>
    <a:clrScheme name="Banded">
      <a:dk1>
        <a:srgbClr val="2C2C2C"/>
      </a:dk1>
      <a:lt1>
        <a:srgbClr val="FFFFFF"/>
      </a:lt1>
      <a:dk2>
        <a:srgbClr val="099BDD"/>
      </a:dk2>
      <a:lt2>
        <a:srgbClr val="F2F2F2"/>
      </a:lt2>
      <a:accent1>
        <a:srgbClr val="FFC000"/>
      </a:accent1>
      <a:accent2>
        <a:srgbClr val="A5D028"/>
      </a:accent2>
      <a:accent3>
        <a:srgbClr val="08CC78"/>
      </a:accent3>
      <a:accent4>
        <a:srgbClr val="F24099"/>
      </a:accent4>
      <a:accent5>
        <a:srgbClr val="828288"/>
      </a:accent5>
      <a:accent6>
        <a:srgbClr val="F56617"/>
      </a:accent6>
      <a:hlink>
        <a:srgbClr val="005DBA"/>
      </a:hlink>
      <a:folHlink>
        <a:srgbClr val="6C606A"/>
      </a:folHlink>
    </a:clrScheme>
    <a:fontScheme name="Banded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nded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864570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2012-11-01T04:53:00+00:00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1655138</Value>
    </PublishStatusLookup>
    <APAuthor xmlns="4873beb7-5857-4685-be1f-d57550cc96cc">
      <UserInfo>
        <DisplayName>MIDDLEEAST\v-keerth</DisplayName>
        <AccountId>2799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TP103749966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3.xml><?xml version="1.0" encoding="utf-8"?>
<b:Sources xmlns:b="http://schemas.openxmlformats.org/officeDocument/2006/bibliography" SelectedStyle="\APA.XSL" StyleName="APA">
  <b:Source>
    <b:Tag>RSt01</b:Tag>
    <b:SourceType>Book</b:SourceType>
    <b:Guid>{7AD77338-905D-470F-B1E0-188E68B0C2E5}</b:Guid>
    <b:Author>
      <b:Author>
        <b:NameList>
          <b:Person>
            <b:Last>Stair</b:Last>
            <b:First>R</b:First>
          </b:Person>
          <b:Person>
            <b:Last>Reynolds</b:Last>
            <b:First>G.</b:First>
          </b:Person>
        </b:NameList>
      </b:Author>
    </b:Author>
    <b:Title>Principles of Information Systems</b:Title>
    <b:Year>2001</b:Year>
    <b:City>Boston</b:City>
    <b:Publisher>Course Technology</b:Publisher>
    <b:RefOrder>1</b:RefOrder>
  </b:Source>
  <b:Source>
    <b:Tag>Kro09</b:Tag>
    <b:SourceType>Book</b:SourceType>
    <b:Guid>{BECAF388-DFB8-4ECD-A8A7-68C152322225}</b:Guid>
    <b:Author>
      <b:Author>
        <b:NameList>
          <b:Person>
            <b:Last>Kroenke</b:Last>
            <b:First>D.</b:First>
          </b:Person>
          <b:Person>
            <b:Last>Auer</b:Last>
            <b:First>D.</b:First>
          </b:Person>
        </b:NameList>
      </b:Author>
    </b:Author>
    <b:Year>2009</b:Year>
    <b:Title>Database Concepts</b:Title>
    <b:City>New Jersey</b:City>
    <b:Publisher>Prentice Hall</b:Publisher>
    <b:RefOrder>2</b:RefOrder>
  </b:Source>
</b:Sourc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740C13-C6A2-43D3-86C5-4CBB969C2C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AE4ADC-D632-40A7-A0C1-0481BB069C4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A0DEB9BE-FB49-4E91-B932-62EB5CD9DB8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FF2527-3592-4DBF-9FD9-FEA06E5BF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Banded design (blank)</Template>
  <TotalTime>1</TotalTime>
  <Pages>2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Vladimir Zivanovic</cp:lastModifiedBy>
  <cp:revision>2</cp:revision>
  <dcterms:created xsi:type="dcterms:W3CDTF">2023-03-28T12:57:00Z</dcterms:created>
  <dcterms:modified xsi:type="dcterms:W3CDTF">2023-03-28T12:57:00Z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